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25B2" w14:textId="7777777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688BD2F0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572820A5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9794384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7C1FF62B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7133B9F1" w14:textId="77777777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68714929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5D10986A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60B3F146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23BF14E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00A5263D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5AB8B106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7A6C1C3A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083DBB4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7D903AF7" w14:textId="77777777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13306E0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D9B7DA4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112FD43F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24F035B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72EE3C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388BE7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6A2BED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DC13269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C4075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FF3243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7B7DDA7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43BF450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1BC72270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9E3958F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180EBD1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A2B77FB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7AED404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AC6C50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6812EB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4E979C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BF248B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8DDA5B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AB7841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0A6C701" w14:textId="77777777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92D3DA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A292F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2ED1E7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DB79EE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8585A5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08F763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3D53F55F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8F91720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66F909C1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70730F24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AF816D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1A920F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3CC3A68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918C2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5E999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DB1273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503A8A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0CD09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04E301E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2DCBC6E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7290" w14:textId="77777777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799A7BC0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591B1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2302F4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5350156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8131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4201BB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491AE8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9A040E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5CD07E99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A7FD1" w14:textId="7777777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7A56538F" w14:textId="77777777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5C5180E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459591E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60BB226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BE241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E7C2ADF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C85B203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200AE074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7329A04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3DCC0C8B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0A016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E5464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0C6EF6A" w14:textId="77777777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ADB572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BAB3BFF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BF16EF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1EF7446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F08C1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8B8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82AD0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C3431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95D791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FB27D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3558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95B7F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DFB40FD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DF9C1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692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95FEB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9B4E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7EF17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0153D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CA76BDD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AF925E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3330738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CBC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D6D94B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FEE8E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DED727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4CEF5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86814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1920E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1048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EA5CB8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DE1CFC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ED04F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1E48BB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D0BB6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B33D8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4C6AB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7D6D794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97D37C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D2C42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7BC291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8058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D5D29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FCAF1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28B89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19461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E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72237B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C180B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874B14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C273F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E7D65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15F0D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C534E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34F2B0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1704E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24122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D801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8A1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383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A2F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468C73E4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4F31A053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3DE07D9F" w14:textId="77777777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6840250F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7FDAAAA7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02D1D2B1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0EEFCDCE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546D6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99B554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72453C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7AF975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64EDE51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AB3BC37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486E4F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1BCAEDB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E8CDF9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D6ADAD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759E69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2953AC92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20B70BFD" w14:textId="77777777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1F18883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0A1037B5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2B35C5FD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48F94D55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607E61A3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0B2EE47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0FEDF4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C875E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61608B0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FC1FF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C6A329C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B749D1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3BAF38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61EB95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3B963A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3A319D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C0D7117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24516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53C83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E35B49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D5EA67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3248BA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7AB82B6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66653DC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1EABC404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085CA1F5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7D8F" w14:textId="77777777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54F94533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DE0A9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60971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B92776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FB568E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3438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B69CD6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3A8C30EB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A7A4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12A6955A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D8868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A6B9D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53593C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73052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98493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33D530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BC4988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15DA3DA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0639393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27213CC7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14C225CA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12577FB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578C248" w14:textId="77777777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2F4B33C9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773083D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1B3F61B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69949EBE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59AC32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1D3C963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85C866A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509D6BB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423967A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76188F02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730E7A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0D91150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11DF79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45501D9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2D8BF0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6C8B36F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33C8520F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700E96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690814F3" w14:textId="77777777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172BE696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27332CA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7145A084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0B44C711" w14:textId="77777777" w:rsidTr="00051ED5">
        <w:tc>
          <w:tcPr>
            <w:tcW w:w="484" w:type="pct"/>
          </w:tcPr>
          <w:p w14:paraId="0A39BB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63CA6C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67AA43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9FBE5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F8D73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09DF6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70EE19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0F205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FD075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B933C63" w14:textId="77777777" w:rsidTr="00051ED5">
        <w:tc>
          <w:tcPr>
            <w:tcW w:w="484" w:type="pct"/>
          </w:tcPr>
          <w:p w14:paraId="68959F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4F1416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0ABB29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5EF81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03D92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2E9D9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60ED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983DE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3046B4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01BE280" w14:textId="77777777" w:rsidTr="00051ED5">
        <w:tc>
          <w:tcPr>
            <w:tcW w:w="484" w:type="pct"/>
          </w:tcPr>
          <w:p w14:paraId="7A8056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2871A0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A2E5E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FFA70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AE15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282C24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D63E0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B9EFB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D31872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DC93B8" w14:textId="77777777" w:rsidTr="00051ED5">
        <w:tc>
          <w:tcPr>
            <w:tcW w:w="484" w:type="pct"/>
          </w:tcPr>
          <w:p w14:paraId="58CD2CD4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23DA3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1A9A6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473BB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6F420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8B3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4E28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76F68C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1370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A36084E" w14:textId="77777777" w:rsidTr="00051ED5">
        <w:tc>
          <w:tcPr>
            <w:tcW w:w="484" w:type="pct"/>
          </w:tcPr>
          <w:p w14:paraId="051BA2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031475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4D8A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02FF09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A2DF8C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0AD799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A1DFEB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BC114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936E6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70E5BF0" w14:textId="77777777" w:rsidTr="00051ED5">
        <w:tc>
          <w:tcPr>
            <w:tcW w:w="484" w:type="pct"/>
          </w:tcPr>
          <w:p w14:paraId="65E9749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4829F5E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CCAA7B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590A4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9158C3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AB211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5CC39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DC80BA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E7344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5F13928" w14:textId="77777777" w:rsidTr="00051ED5">
        <w:tc>
          <w:tcPr>
            <w:tcW w:w="484" w:type="pct"/>
          </w:tcPr>
          <w:p w14:paraId="1CE9D6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51D16EE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6A9841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E14A99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9BA7ED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9FC8B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6E384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16867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D6425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3F878DD" w14:textId="77777777" w:rsidTr="00051ED5">
        <w:tc>
          <w:tcPr>
            <w:tcW w:w="484" w:type="pct"/>
          </w:tcPr>
          <w:p w14:paraId="022A892E" w14:textId="77777777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34DD4E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916859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00FC21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7964D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C36F3A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32D2C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70289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6CCCC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EAF7B36" w14:textId="77777777" w:rsidTr="00051ED5">
        <w:tc>
          <w:tcPr>
            <w:tcW w:w="484" w:type="pct"/>
          </w:tcPr>
          <w:p w14:paraId="6E415AD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5C47293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31063DD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77E2B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E681B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AEE605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5F344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A7DE9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313EE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9F943F4" w14:textId="77777777" w:rsidTr="00051ED5">
        <w:tc>
          <w:tcPr>
            <w:tcW w:w="484" w:type="pct"/>
          </w:tcPr>
          <w:p w14:paraId="7D167A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62623B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6D9FC9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5FF5E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DDD5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95C08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D1F7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41973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F6893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152F99A" w14:textId="77777777" w:rsidTr="00051ED5">
        <w:tc>
          <w:tcPr>
            <w:tcW w:w="484" w:type="pct"/>
          </w:tcPr>
          <w:p w14:paraId="6AB0D69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1D25F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4CCCA7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F80DE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DD44F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4F5F2D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72CB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0FE3D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49C0A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86C58A9" w14:textId="77777777" w:rsidTr="00051ED5">
        <w:tc>
          <w:tcPr>
            <w:tcW w:w="484" w:type="pct"/>
          </w:tcPr>
          <w:p w14:paraId="073E3F92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A1987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6F19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121F24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E594C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2CE98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CE90F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9CE8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9258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45BCFDE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F920CF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1107EA6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B710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4FD54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58F452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08A7F8AA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7142390F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493E43F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694DD401" w14:textId="77777777" w:rsidTr="00051ED5">
        <w:tc>
          <w:tcPr>
            <w:tcW w:w="484" w:type="pct"/>
          </w:tcPr>
          <w:p w14:paraId="2EFB58F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7B8FDE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955FE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306D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9103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EA9D9F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51AF3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60506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9C803F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D62E72F" w14:textId="77777777" w:rsidTr="00051ED5">
        <w:tc>
          <w:tcPr>
            <w:tcW w:w="484" w:type="pct"/>
          </w:tcPr>
          <w:p w14:paraId="69CB15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2EF3D3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B044F1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F5B6E3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1A0F32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69DD7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05194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4AA98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FB77D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A838041" w14:textId="77777777" w:rsidTr="00051ED5">
        <w:tc>
          <w:tcPr>
            <w:tcW w:w="484" w:type="pct"/>
          </w:tcPr>
          <w:p w14:paraId="064BE6B2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8DDEE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65112C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EDAC2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96C43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95793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FC4E7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038A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2E086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D380C0C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51DC2E2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06E387A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1D6EF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DBB3E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3520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77923F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4A330160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21C891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68761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2A5AC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25E4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B326D87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06B74EBA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38A0AA70" w14:textId="77777777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117B1C37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153E659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AB8C7B0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2DD17F3C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590AE189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4117E7F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AF61C7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EAF84D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7E88AE2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C8E243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78CC0F87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E2EA06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DCCA0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4E383B3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E442F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9756DEE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77CA9E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48EC023" w14:textId="77777777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436DC1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4A718F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C46B3D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907382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500F66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60FA5C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FAA889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C0DC1E1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F6F095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1C52EB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349DBE2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293D2E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05481C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6D39A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EE6579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35BAAFF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5FC8E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6AC44B8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6202D7D8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59D52BEC" w14:textId="77777777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1D88EEFC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221F74E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BD3956F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6F1897E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82BBF4F" w14:textId="77777777" w:rsidTr="004D1EA3">
        <w:tc>
          <w:tcPr>
            <w:tcW w:w="4966" w:type="dxa"/>
            <w:gridSpan w:val="2"/>
          </w:tcPr>
          <w:p w14:paraId="2945008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57312F3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4EDA029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7B26016F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7C11F688" w14:textId="77777777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2E7E2121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215715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F162AB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B6302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06C73C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A2B42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BE6C0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62622B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37C9C77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52F68104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55C04D4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D62241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90F6B2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F8DDCF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D35AA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95CEA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0C93A944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17D14D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397F3E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773F5A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6A3C54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B65B4C5" w14:textId="77777777" w:rsidTr="004D1EA3">
        <w:tc>
          <w:tcPr>
            <w:tcW w:w="567" w:type="dxa"/>
          </w:tcPr>
          <w:p w14:paraId="6E49A52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1A5216B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5A3D8DC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6758A8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64F1D9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42F73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8689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77D4C4D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388FDB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1F79D8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363205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CDD14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0043000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4BB261D1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155F6565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2699D71C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9EB3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29F1E5B0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40054E4E" w14:textId="77777777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2DB1EAFD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1FA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71BC70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56DBF2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40A2C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D90A9F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1D4B867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8B31B3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A26DD20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7FFDE28C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9E9117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0D4FDEC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21EB8E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C568512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2E3BDF4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9F080AD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2A85524D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57B32B90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F9B1A1E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C45AC77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27F63A95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2C322871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B464760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722CFCEC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42EFDBC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06CF2675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179D3" w14:textId="77777777" w:rsidR="00B736A2" w:rsidRDefault="00B736A2">
      <w:r>
        <w:separator/>
      </w:r>
    </w:p>
  </w:endnote>
  <w:endnote w:type="continuationSeparator" w:id="0">
    <w:p w14:paraId="706FAAD1" w14:textId="77777777" w:rsidR="00B736A2" w:rsidRDefault="00B7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6434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3175E966" w14:textId="77777777" w:rsidR="00B32294" w:rsidRDefault="00014FEA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80B90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387C174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4A12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35BB" w14:textId="77777777" w:rsidR="00B736A2" w:rsidRDefault="00B736A2">
      <w:r>
        <w:separator/>
      </w:r>
    </w:p>
  </w:footnote>
  <w:footnote w:type="continuationSeparator" w:id="0">
    <w:p w14:paraId="50AC5587" w14:textId="77777777" w:rsidR="00B736A2" w:rsidRDefault="00B736A2">
      <w:r>
        <w:continuationSeparator/>
      </w:r>
    </w:p>
  </w:footnote>
  <w:footnote w:id="1">
    <w:p w14:paraId="4997C736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5EC22F9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5AA7BC6B" w14:textId="77777777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6FF4408A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085CEF03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704A09BF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6364E569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7F123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C6375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FE13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322770">
    <w:abstractNumId w:val="1"/>
  </w:num>
  <w:num w:numId="2" w16cid:durableId="2013293725">
    <w:abstractNumId w:val="2"/>
  </w:num>
  <w:num w:numId="3" w16cid:durableId="2076778443">
    <w:abstractNumId w:val="3"/>
  </w:num>
  <w:num w:numId="4" w16cid:durableId="240873251">
    <w:abstractNumId w:val="4"/>
  </w:num>
  <w:num w:numId="5" w16cid:durableId="952714752">
    <w:abstractNumId w:val="5"/>
  </w:num>
  <w:num w:numId="6" w16cid:durableId="271673480">
    <w:abstractNumId w:val="6"/>
  </w:num>
  <w:num w:numId="7" w16cid:durableId="831800011">
    <w:abstractNumId w:val="7"/>
  </w:num>
  <w:num w:numId="8" w16cid:durableId="1185827392">
    <w:abstractNumId w:val="8"/>
  </w:num>
  <w:num w:numId="9" w16cid:durableId="1204905067">
    <w:abstractNumId w:val="9"/>
  </w:num>
  <w:num w:numId="10" w16cid:durableId="54201138">
    <w:abstractNumId w:val="27"/>
  </w:num>
  <w:num w:numId="11" w16cid:durableId="681317235">
    <w:abstractNumId w:val="32"/>
  </w:num>
  <w:num w:numId="12" w16cid:durableId="896551816">
    <w:abstractNumId w:val="26"/>
  </w:num>
  <w:num w:numId="13" w16cid:durableId="1672684656">
    <w:abstractNumId w:val="30"/>
  </w:num>
  <w:num w:numId="14" w16cid:durableId="1476028964">
    <w:abstractNumId w:val="33"/>
  </w:num>
  <w:num w:numId="15" w16cid:durableId="111752737">
    <w:abstractNumId w:val="0"/>
  </w:num>
  <w:num w:numId="16" w16cid:durableId="1109155072">
    <w:abstractNumId w:val="19"/>
  </w:num>
  <w:num w:numId="17" w16cid:durableId="51511654">
    <w:abstractNumId w:val="23"/>
  </w:num>
  <w:num w:numId="18" w16cid:durableId="755596044">
    <w:abstractNumId w:val="11"/>
  </w:num>
  <w:num w:numId="19" w16cid:durableId="463012438">
    <w:abstractNumId w:val="28"/>
  </w:num>
  <w:num w:numId="20" w16cid:durableId="871185194">
    <w:abstractNumId w:val="37"/>
  </w:num>
  <w:num w:numId="21" w16cid:durableId="1900286383">
    <w:abstractNumId w:val="35"/>
  </w:num>
  <w:num w:numId="22" w16cid:durableId="701128425">
    <w:abstractNumId w:val="12"/>
  </w:num>
  <w:num w:numId="23" w16cid:durableId="825586009">
    <w:abstractNumId w:val="15"/>
  </w:num>
  <w:num w:numId="24" w16cid:durableId="6342620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0938191">
    <w:abstractNumId w:val="22"/>
  </w:num>
  <w:num w:numId="26" w16cid:durableId="310446768">
    <w:abstractNumId w:val="13"/>
  </w:num>
  <w:num w:numId="27" w16cid:durableId="857544085">
    <w:abstractNumId w:val="18"/>
  </w:num>
  <w:num w:numId="28" w16cid:durableId="426122180">
    <w:abstractNumId w:val="14"/>
  </w:num>
  <w:num w:numId="29" w16cid:durableId="1801798325">
    <w:abstractNumId w:val="36"/>
  </w:num>
  <w:num w:numId="30" w16cid:durableId="1358383198">
    <w:abstractNumId w:val="25"/>
  </w:num>
  <w:num w:numId="31" w16cid:durableId="1343361838">
    <w:abstractNumId w:val="17"/>
  </w:num>
  <w:num w:numId="32" w16cid:durableId="1353916363">
    <w:abstractNumId w:val="31"/>
  </w:num>
  <w:num w:numId="33" w16cid:durableId="1805923582">
    <w:abstractNumId w:val="29"/>
  </w:num>
  <w:num w:numId="34" w16cid:durableId="2146853745">
    <w:abstractNumId w:val="24"/>
  </w:num>
  <w:num w:numId="35" w16cid:durableId="2015958067">
    <w:abstractNumId w:val="10"/>
  </w:num>
  <w:num w:numId="36" w16cid:durableId="1665161839">
    <w:abstractNumId w:val="21"/>
  </w:num>
  <w:num w:numId="37" w16cid:durableId="1402169432">
    <w:abstractNumId w:val="16"/>
  </w:num>
  <w:num w:numId="38" w16cid:durableId="3721151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2513407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4FEA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77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3AE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36A2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D81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2D5B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0B90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04F090"/>
  <w15:docId w15:val="{2A1FC5DE-A429-4203-BF94-5E025441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A7C06-A5A8-4FF3-BD51-BB7D9C5E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Anna Kłus</cp:lastModifiedBy>
  <cp:revision>2</cp:revision>
  <cp:lastPrinted>2018-10-01T08:37:00Z</cp:lastPrinted>
  <dcterms:created xsi:type="dcterms:W3CDTF">2024-01-08T10:11:00Z</dcterms:created>
  <dcterms:modified xsi:type="dcterms:W3CDTF">2024-01-08T10:11:00Z</dcterms:modified>
</cp:coreProperties>
</file>